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43D4F9BB">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323850"/>
                          </a:xfrm>
                          <a:prstGeom prst="rect">
                            <a:avLst/>
                          </a:prstGeom>
                          <a:solidFill>
                            <a:schemeClr val="lt1"/>
                          </a:solidFill>
                          <a:ln w="6350">
                            <a:noFill/>
                          </a:ln>
                        </wps:spPr>
                        <wps:txbx>
                          <w:txbxContent>
                            <w:p w14:paraId="3B7D5929" w14:textId="6735524D" w:rsidR="00646068" w:rsidRPr="00646068" w:rsidRDefault="008D583C"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D583C">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SRM International Journal of Engineering and Sciences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845310" cy="762000"/>
                          </a:xfrm>
                          <a:prstGeom prst="rect">
                            <a:avLst/>
                          </a:prstGeom>
                          <a:noFill/>
                          <a:ln>
                            <a:noFill/>
                          </a:ln>
                        </wps:spPr>
                        <wps:txbx>
                          <w:txbxContent>
                            <w:p w14:paraId="4DA0E637" w14:textId="62924E63" w:rsidR="00646068" w:rsidRPr="00DB07FC" w:rsidRDefault="008D583C"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SRMIJES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5A1B58BB" w:rsidR="00646068" w:rsidRPr="008D583C" w:rsidRDefault="008D583C"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srmijes.org</w:t>
                              </w:r>
                              <w:r w:rsidR="00646068"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2322-0236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6735524D" w:rsidR="00646068" w:rsidRPr="00646068" w:rsidRDefault="008D583C"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D583C">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SRM International Journal of Engineering and Sciences</w:t>
                        </w:r>
                      </w:p>
                    </w:txbxContent>
                  </v:textbox>
                </v:shape>
                <v:shape id="Text Box 1" o:spid="_x0000_s1029" type="#_x0000_t202" style="position:absolute;left:16256;width:18453;height:76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62924E63" w:rsidR="00646068" w:rsidRPr="00DB07FC" w:rsidRDefault="008D583C"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SRMIJES</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5A1B58BB" w:rsidR="00646068" w:rsidRPr="008D583C" w:rsidRDefault="008D583C"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srmijes.org</w:t>
                        </w:r>
                        <w:r w:rsidR="00646068"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D583C">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2322-0236</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8D583C">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5B579" w14:textId="77777777" w:rsidR="004C147A" w:rsidRDefault="004C147A" w:rsidP="003C5B4F">
      <w:r>
        <w:separator/>
      </w:r>
    </w:p>
  </w:endnote>
  <w:endnote w:type="continuationSeparator" w:id="0">
    <w:p w14:paraId="0A2F8593" w14:textId="77777777" w:rsidR="004C147A" w:rsidRDefault="004C147A"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1C6F8F1C" w:rsidR="00DE3535" w:rsidRDefault="008D583C" w:rsidP="00DE48DE">
          <w:pPr>
            <w:pStyle w:val="Footer"/>
            <w:rPr>
              <w:rFonts w:asciiTheme="majorHAnsi" w:hAnsiTheme="majorHAnsi" w:cs="Segoe UI"/>
              <w:b/>
              <w:bCs/>
            </w:rPr>
          </w:pPr>
          <w:r w:rsidRPr="008D583C">
            <w:rPr>
              <w:rFonts w:asciiTheme="majorHAnsi" w:hAnsiTheme="majorHAnsi" w:cs="Segoe UI"/>
              <w:bCs/>
            </w:rPr>
            <w:t>SRM International Journal of Engineering and Sciences</w:t>
          </w:r>
          <w:r w:rsidRPr="008D583C">
            <w:rPr>
              <w:rFonts w:asciiTheme="majorHAnsi" w:hAnsiTheme="majorHAnsi" w:cs="Segoe UI"/>
              <w:bCs/>
            </w:rPr>
            <w:t xml:space="preserve"> </w:t>
          </w:r>
          <w:r w:rsidR="00DE3535">
            <w:rPr>
              <w:rFonts w:asciiTheme="majorHAnsi" w:hAnsiTheme="majorHAnsi" w:cs="Segoe UI"/>
              <w:bCs/>
            </w:rPr>
            <w:t>(</w:t>
          </w:r>
          <w:r w:rsidR="00343396" w:rsidRPr="00343396">
            <w:t>https://</w:t>
          </w:r>
          <w:r>
            <w:t>srijes.org</w:t>
          </w:r>
          <w:r w:rsidR="00343396" w:rsidRPr="00343396">
            <w: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C3E6A" w14:textId="77777777" w:rsidR="004C147A" w:rsidRDefault="004C147A" w:rsidP="003C5B4F">
      <w:r>
        <w:separator/>
      </w:r>
    </w:p>
  </w:footnote>
  <w:footnote w:type="continuationSeparator" w:id="0">
    <w:p w14:paraId="49049F79" w14:textId="77777777" w:rsidR="004C147A" w:rsidRDefault="004C147A"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7A2F8699" w:rsidR="003C5B4F" w:rsidRPr="00DE48DE" w:rsidRDefault="00DE48DE" w:rsidP="002C1C6B">
    <w:pPr>
      <w:pStyle w:val="Header"/>
      <w:jc w:val="right"/>
      <w:rPr>
        <w:color w:val="433E70"/>
      </w:rPr>
    </w:pPr>
    <w:r w:rsidRPr="00DE48DE">
      <w:rPr>
        <w:rFonts w:ascii="Cambria" w:hAnsi="Cambria"/>
        <w:color w:val="433E70"/>
      </w:rPr>
      <w:t xml:space="preserve">© 20XX </w:t>
    </w:r>
    <w:r w:rsidR="008D583C">
      <w:rPr>
        <w:rFonts w:ascii="Cambria" w:hAnsi="Cambria"/>
        <w:color w:val="433E70"/>
      </w:rPr>
      <w:t>SRMIJES</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8D583C">
      <w:rPr>
        <w:rFonts w:ascii="Cambria" w:hAnsi="Cambria"/>
        <w:color w:val="433E70"/>
      </w:rPr>
      <w:t>2322-0236</w:t>
    </w:r>
    <w:r w:rsidRPr="00DE48DE">
      <w:rPr>
        <w:rFonts w:ascii="Cambria" w:hAnsi="Cambria"/>
        <w:color w:val="433E70"/>
      </w:rPr>
      <w:t xml:space="preserve"> | </w:t>
    </w:r>
    <w:r w:rsidR="008D583C">
      <w:rPr>
        <w:rFonts w:ascii="Cambria" w:hAnsi="Cambria"/>
        <w:color w:val="433E70"/>
      </w:rPr>
      <w:t>srmijes.org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147A"/>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8D583C"/>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2026-06-04T16:58:00Z</dcterms:modified>
  <cp:category>JAAFR Journal</cp:category>
  <cp:contentStatus>JAAFR Journal</cp:contentStatus>
</cp:coreProperties>
</file>